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P21-0342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16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11:11:34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